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932" w:rsidRDefault="00D43932" w:rsidP="00D43932">
      <w:pPr>
        <w:pStyle w:val="Tytu"/>
        <w:spacing w:line="360" w:lineRule="auto"/>
        <w:rPr>
          <w:rFonts w:ascii="Calibri" w:hAnsi="Calibri" w:cs="Arial"/>
          <w:sz w:val="22"/>
          <w:szCs w:val="22"/>
          <w:u w:val="single"/>
        </w:rPr>
      </w:pPr>
    </w:p>
    <w:p w:rsidR="00D43932" w:rsidRDefault="00D43932" w:rsidP="00D43932">
      <w:pPr>
        <w:pStyle w:val="Tytu"/>
        <w:spacing w:line="360" w:lineRule="auto"/>
        <w:rPr>
          <w:rFonts w:ascii="Calibri" w:hAnsi="Calibri" w:cs="Arial"/>
          <w:sz w:val="22"/>
          <w:szCs w:val="22"/>
          <w:u w:val="single"/>
        </w:rPr>
      </w:pPr>
    </w:p>
    <w:p w:rsidR="00D43932" w:rsidRPr="00BD2AE5" w:rsidRDefault="00D43932" w:rsidP="00D43932">
      <w:pPr>
        <w:spacing w:after="0" w:line="360" w:lineRule="auto"/>
        <w:rPr>
          <w:rFonts w:cs="Arial"/>
        </w:rPr>
      </w:pPr>
    </w:p>
    <w:p w:rsidR="00D43932" w:rsidRDefault="00D43932" w:rsidP="00D43932">
      <w:pPr>
        <w:spacing w:after="0" w:line="360" w:lineRule="auto"/>
        <w:jc w:val="center"/>
        <w:rPr>
          <w:rFonts w:cs="Arial"/>
        </w:rPr>
      </w:pPr>
      <w:r w:rsidRPr="00E83CA3">
        <w:rPr>
          <w:rFonts w:cs="Arial"/>
          <w:b/>
        </w:rPr>
        <w:t>SPRAWOZDANIE MIESIĘCZNE STAŻYSTY</w:t>
      </w:r>
      <w:r>
        <w:rPr>
          <w:rFonts w:cs="Arial"/>
          <w:b/>
        </w:rPr>
        <w:t>/ STAŻYSTKI</w:t>
      </w:r>
      <w:r>
        <w:rPr>
          <w:rFonts w:cs="Arial"/>
        </w:rPr>
        <w:t xml:space="preserve"> </w:t>
      </w:r>
      <w:r w:rsidR="00B765FC">
        <w:rPr>
          <w:rFonts w:cs="Arial"/>
        </w:rPr>
        <w:t xml:space="preserve"> </w:t>
      </w:r>
    </w:p>
    <w:p w:rsidR="00D43932" w:rsidRDefault="00D43932" w:rsidP="00D43932">
      <w:pPr>
        <w:spacing w:after="0" w:line="360" w:lineRule="auto"/>
        <w:jc w:val="center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D43932" w:rsidRPr="000F5FC6" w:rsidTr="00D44C7E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D43932" w:rsidRDefault="00D43932" w:rsidP="00D44C7E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Miesiąc sprawozdawczy</w:t>
            </w:r>
          </w:p>
        </w:tc>
        <w:tc>
          <w:tcPr>
            <w:tcW w:w="4606" w:type="dxa"/>
            <w:vAlign w:val="center"/>
          </w:tcPr>
          <w:p w:rsidR="00D43932" w:rsidRPr="000F5FC6" w:rsidRDefault="00D43932" w:rsidP="00D44C7E">
            <w:pPr>
              <w:spacing w:after="0" w:line="360" w:lineRule="auto"/>
              <w:rPr>
                <w:rFonts w:cs="Arial"/>
              </w:rPr>
            </w:pPr>
          </w:p>
        </w:tc>
      </w:tr>
      <w:tr w:rsidR="00D43932" w:rsidRPr="000F5FC6" w:rsidTr="00D44C7E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D43932" w:rsidRPr="000F5FC6" w:rsidRDefault="00D43932" w:rsidP="00D44C7E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Imię i nazwisko  S</w:t>
            </w:r>
            <w:r w:rsidRPr="000F5FC6">
              <w:rPr>
                <w:rFonts w:cs="Arial"/>
              </w:rPr>
              <w:t>tażysty</w:t>
            </w:r>
            <w:r>
              <w:rPr>
                <w:rFonts w:cs="Arial"/>
              </w:rPr>
              <w:t>/ Stażystki</w:t>
            </w:r>
          </w:p>
        </w:tc>
        <w:tc>
          <w:tcPr>
            <w:tcW w:w="4606" w:type="dxa"/>
            <w:vAlign w:val="center"/>
          </w:tcPr>
          <w:p w:rsidR="00D43932" w:rsidRPr="000F5FC6" w:rsidRDefault="00D43932" w:rsidP="00D44C7E">
            <w:pPr>
              <w:spacing w:after="0" w:line="360" w:lineRule="auto"/>
              <w:rPr>
                <w:rFonts w:cs="Arial"/>
              </w:rPr>
            </w:pPr>
          </w:p>
        </w:tc>
      </w:tr>
      <w:tr w:rsidR="00D43932" w:rsidRPr="000F5FC6" w:rsidTr="00D44C7E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D43932" w:rsidRPr="000F5FC6" w:rsidRDefault="00D43932" w:rsidP="00D44C7E">
            <w:pPr>
              <w:spacing w:after="0" w:line="360" w:lineRule="auto"/>
              <w:rPr>
                <w:rFonts w:cs="Arial"/>
              </w:rPr>
            </w:pPr>
            <w:r w:rsidRPr="000F5FC6">
              <w:rPr>
                <w:rFonts w:cs="Arial"/>
              </w:rPr>
              <w:t>Nazwa stanowiska pracy</w:t>
            </w:r>
          </w:p>
        </w:tc>
        <w:tc>
          <w:tcPr>
            <w:tcW w:w="4606" w:type="dxa"/>
            <w:vAlign w:val="center"/>
          </w:tcPr>
          <w:p w:rsidR="00D43932" w:rsidRPr="000F5FC6" w:rsidRDefault="00D43932" w:rsidP="00D44C7E">
            <w:pPr>
              <w:spacing w:after="0" w:line="360" w:lineRule="auto"/>
              <w:rPr>
                <w:rFonts w:cs="Arial"/>
              </w:rPr>
            </w:pPr>
          </w:p>
        </w:tc>
      </w:tr>
    </w:tbl>
    <w:p w:rsidR="00D43932" w:rsidRDefault="00D43932" w:rsidP="00D43932">
      <w:pPr>
        <w:spacing w:after="0" w:line="360" w:lineRule="auto"/>
        <w:ind w:left="720"/>
        <w:rPr>
          <w:rFonts w:cs="Arial"/>
        </w:rPr>
      </w:pPr>
    </w:p>
    <w:p w:rsidR="00D43932" w:rsidRDefault="00D43932" w:rsidP="00D43932">
      <w:pPr>
        <w:spacing w:after="0" w:line="360" w:lineRule="auto"/>
        <w:ind w:left="720"/>
        <w:rPr>
          <w:rFonts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8662"/>
      </w:tblGrid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proofErr w:type="spellStart"/>
            <w:r w:rsidRPr="00BD2AE5">
              <w:rPr>
                <w:rFonts w:cs="Arial"/>
              </w:rPr>
              <w:t>lp</w:t>
            </w:r>
            <w:proofErr w:type="spellEnd"/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43932" w:rsidRPr="00163377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  <w:b/>
              </w:rPr>
            </w:pPr>
            <w:r w:rsidRPr="00163377">
              <w:rPr>
                <w:rFonts w:cs="Arial"/>
                <w:b/>
              </w:rPr>
              <w:t>Zakres zadań/czynności zawodowych wykonywanych na stanowisku:</w:t>
            </w: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D43932" w:rsidRPr="00BD2AE5" w:rsidTr="00D44C7E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43932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43932" w:rsidRPr="00BD2AE5" w:rsidRDefault="00D43932" w:rsidP="00D44C7E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</w:tbl>
    <w:p w:rsidR="00D43932" w:rsidRDefault="00D43932" w:rsidP="00D43932">
      <w:pPr>
        <w:spacing w:after="0" w:line="360" w:lineRule="auto"/>
        <w:rPr>
          <w:rFonts w:cs="Arial"/>
        </w:rPr>
      </w:pPr>
    </w:p>
    <w:p w:rsidR="00D43932" w:rsidRDefault="00D43932" w:rsidP="00D43932">
      <w:pPr>
        <w:spacing w:after="0" w:line="360" w:lineRule="auto"/>
        <w:rPr>
          <w:rFonts w:cs="Arial"/>
        </w:rPr>
      </w:pPr>
    </w:p>
    <w:p w:rsidR="00D43932" w:rsidRPr="00BD2AE5" w:rsidRDefault="00D43932" w:rsidP="00D43932">
      <w:pPr>
        <w:spacing w:after="0" w:line="360" w:lineRule="auto"/>
        <w:rPr>
          <w:rFonts w:cs="Arial"/>
        </w:rPr>
      </w:pPr>
    </w:p>
    <w:p w:rsidR="00D43932" w:rsidRPr="00BD2AE5" w:rsidRDefault="00D43932" w:rsidP="00D43932">
      <w:pPr>
        <w:spacing w:after="0" w:line="360" w:lineRule="auto"/>
      </w:pPr>
      <w:r w:rsidRPr="00BD2AE5">
        <w:t>.........................................................                                                ........................................................</w:t>
      </w:r>
    </w:p>
    <w:p w:rsidR="00D43932" w:rsidRPr="00C7788F" w:rsidRDefault="00D43932" w:rsidP="00D43932">
      <w:pPr>
        <w:spacing w:after="0"/>
      </w:pPr>
      <w:r>
        <w:rPr>
          <w:i/>
        </w:rPr>
        <w:t xml:space="preserve">        </w:t>
      </w:r>
      <w:r w:rsidRPr="00BD2AE5">
        <w:rPr>
          <w:i/>
        </w:rPr>
        <w:t xml:space="preserve"> podpis </w:t>
      </w:r>
      <w:r>
        <w:rPr>
          <w:i/>
        </w:rPr>
        <w:t>Stażysty/ Stażystki</w:t>
      </w:r>
      <w:r w:rsidRPr="00BD2AE5">
        <w:rPr>
          <w:i/>
        </w:rPr>
        <w:t xml:space="preserve">                                                  </w:t>
      </w:r>
      <w:r w:rsidRPr="00BD2AE5">
        <w:rPr>
          <w:i/>
        </w:rPr>
        <w:tab/>
      </w:r>
      <w:r>
        <w:rPr>
          <w:i/>
        </w:rPr>
        <w:t xml:space="preserve">    </w:t>
      </w:r>
      <w:r w:rsidRPr="00BD2AE5">
        <w:rPr>
          <w:i/>
        </w:rPr>
        <w:t xml:space="preserve">podpis i pieczęć </w:t>
      </w:r>
      <w:r>
        <w:rPr>
          <w:i/>
        </w:rPr>
        <w:t>Pracodawcy</w:t>
      </w:r>
    </w:p>
    <w:p w:rsidR="00D43932" w:rsidRPr="009B55A7" w:rsidRDefault="00D43932" w:rsidP="00D43932"/>
    <w:p w:rsidR="00D82E2C" w:rsidRDefault="00D82E2C" w:rsidP="00FE6AC1"/>
    <w:p w:rsidR="007214F2" w:rsidRDefault="007214F2" w:rsidP="007214F2">
      <w:pPr>
        <w:spacing w:after="0" w:line="360" w:lineRule="auto"/>
        <w:jc w:val="center"/>
        <w:rPr>
          <w:rFonts w:cs="Arial"/>
        </w:rPr>
      </w:pPr>
      <w:r w:rsidRPr="00E83CA3">
        <w:rPr>
          <w:rFonts w:cs="Arial"/>
          <w:b/>
        </w:rPr>
        <w:lastRenderedPageBreak/>
        <w:t>SPRAWOZDANIE MIESIĘCZNE STAŻYSTY</w:t>
      </w:r>
      <w:r>
        <w:rPr>
          <w:rFonts w:cs="Arial"/>
          <w:b/>
        </w:rPr>
        <w:t>/ STAŻYSTKI</w:t>
      </w:r>
      <w:r>
        <w:rPr>
          <w:rFonts w:cs="Arial"/>
        </w:rPr>
        <w:t xml:space="preserve"> </w:t>
      </w:r>
      <w:r w:rsidRPr="00BD2AE5">
        <w:rPr>
          <w:rFonts w:cs="Arial"/>
        </w:rPr>
        <w:t xml:space="preserve"> </w:t>
      </w:r>
    </w:p>
    <w:p w:rsidR="007214F2" w:rsidRDefault="007214F2" w:rsidP="007214F2">
      <w:pPr>
        <w:spacing w:after="0" w:line="360" w:lineRule="auto"/>
        <w:jc w:val="center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Default="007214F2" w:rsidP="000E7932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Miesiąc sprawozdawczy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Imię i nazwisko  S</w:t>
            </w:r>
            <w:r w:rsidRPr="000F5FC6">
              <w:rPr>
                <w:rFonts w:cs="Arial"/>
              </w:rPr>
              <w:t>tażysty</w:t>
            </w:r>
            <w:r>
              <w:rPr>
                <w:rFonts w:cs="Arial"/>
              </w:rPr>
              <w:t>/ Stażystki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  <w:r w:rsidRPr="000F5FC6">
              <w:rPr>
                <w:rFonts w:cs="Arial"/>
              </w:rPr>
              <w:t>Nazwa stanowiska pracy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</w:tbl>
    <w:p w:rsidR="007214F2" w:rsidRDefault="007214F2" w:rsidP="007214F2">
      <w:pPr>
        <w:spacing w:after="0" w:line="360" w:lineRule="auto"/>
        <w:ind w:left="720"/>
        <w:rPr>
          <w:rFonts w:cs="Arial"/>
        </w:rPr>
      </w:pPr>
    </w:p>
    <w:p w:rsidR="007214F2" w:rsidRDefault="007214F2" w:rsidP="007214F2">
      <w:pPr>
        <w:spacing w:after="0" w:line="360" w:lineRule="auto"/>
        <w:ind w:left="720"/>
        <w:rPr>
          <w:rFonts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8662"/>
      </w:tblGrid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proofErr w:type="spellStart"/>
            <w:r w:rsidRPr="00BD2AE5">
              <w:rPr>
                <w:rFonts w:cs="Arial"/>
              </w:rPr>
              <w:t>lp</w:t>
            </w:r>
            <w:proofErr w:type="spellEnd"/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214F2" w:rsidRPr="00163377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  <w:b/>
              </w:rPr>
            </w:pPr>
            <w:r w:rsidRPr="00163377">
              <w:rPr>
                <w:rFonts w:cs="Arial"/>
                <w:b/>
              </w:rPr>
              <w:t>Zakres zadań/czynności zawodowych wykonywanych na stanowisku:</w:t>
            </w: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</w:tbl>
    <w:p w:rsidR="007214F2" w:rsidRDefault="007214F2" w:rsidP="007214F2">
      <w:pPr>
        <w:spacing w:after="0" w:line="360" w:lineRule="auto"/>
        <w:rPr>
          <w:rFonts w:cs="Arial"/>
        </w:rPr>
      </w:pPr>
    </w:p>
    <w:p w:rsidR="007214F2" w:rsidRDefault="007214F2" w:rsidP="007214F2">
      <w:pPr>
        <w:spacing w:after="0" w:line="360" w:lineRule="auto"/>
        <w:rPr>
          <w:rFonts w:cs="Arial"/>
        </w:rPr>
      </w:pPr>
    </w:p>
    <w:p w:rsidR="007214F2" w:rsidRPr="00BD2AE5" w:rsidRDefault="007214F2" w:rsidP="007214F2">
      <w:pPr>
        <w:spacing w:after="0" w:line="360" w:lineRule="auto"/>
        <w:rPr>
          <w:rFonts w:cs="Arial"/>
        </w:rPr>
      </w:pPr>
    </w:p>
    <w:p w:rsidR="007214F2" w:rsidRPr="00BD2AE5" w:rsidRDefault="007214F2" w:rsidP="007214F2">
      <w:pPr>
        <w:spacing w:after="0" w:line="360" w:lineRule="auto"/>
      </w:pPr>
      <w:r w:rsidRPr="00BD2AE5">
        <w:t>.........................................................                                                ........................................................</w:t>
      </w:r>
    </w:p>
    <w:p w:rsidR="007214F2" w:rsidRPr="00C7788F" w:rsidRDefault="007214F2" w:rsidP="007214F2">
      <w:pPr>
        <w:spacing w:after="0"/>
      </w:pPr>
      <w:r>
        <w:rPr>
          <w:i/>
        </w:rPr>
        <w:t xml:space="preserve">        </w:t>
      </w:r>
      <w:r w:rsidRPr="00BD2AE5">
        <w:rPr>
          <w:i/>
        </w:rPr>
        <w:t xml:space="preserve"> podpis </w:t>
      </w:r>
      <w:r>
        <w:rPr>
          <w:i/>
        </w:rPr>
        <w:t>Stażysty/ Stażystki</w:t>
      </w:r>
      <w:r w:rsidRPr="00BD2AE5">
        <w:rPr>
          <w:i/>
        </w:rPr>
        <w:t xml:space="preserve">                                                  </w:t>
      </w:r>
      <w:r w:rsidRPr="00BD2AE5">
        <w:rPr>
          <w:i/>
        </w:rPr>
        <w:tab/>
      </w:r>
      <w:r>
        <w:rPr>
          <w:i/>
        </w:rPr>
        <w:t xml:space="preserve">    </w:t>
      </w:r>
      <w:r w:rsidRPr="00BD2AE5">
        <w:rPr>
          <w:i/>
        </w:rPr>
        <w:t xml:space="preserve">podpis i pieczęć </w:t>
      </w:r>
      <w:r>
        <w:rPr>
          <w:i/>
        </w:rPr>
        <w:t>Pracodawcy</w:t>
      </w:r>
    </w:p>
    <w:p w:rsidR="007214F2" w:rsidRPr="009B55A7" w:rsidRDefault="007214F2" w:rsidP="007214F2"/>
    <w:p w:rsidR="007214F2" w:rsidRDefault="007214F2" w:rsidP="007214F2"/>
    <w:p w:rsidR="009A0AA3" w:rsidRDefault="009A0AA3" w:rsidP="006B6338"/>
    <w:p w:rsidR="007214F2" w:rsidRDefault="007214F2" w:rsidP="006B6338"/>
    <w:p w:rsidR="007214F2" w:rsidRDefault="007214F2" w:rsidP="006B6338"/>
    <w:p w:rsidR="007214F2" w:rsidRDefault="007214F2" w:rsidP="006B6338"/>
    <w:p w:rsidR="007214F2" w:rsidRDefault="007214F2" w:rsidP="007214F2">
      <w:pPr>
        <w:spacing w:after="0" w:line="360" w:lineRule="auto"/>
        <w:jc w:val="center"/>
        <w:rPr>
          <w:rFonts w:cs="Arial"/>
        </w:rPr>
      </w:pPr>
      <w:r w:rsidRPr="00E83CA3">
        <w:rPr>
          <w:rFonts w:cs="Arial"/>
          <w:b/>
        </w:rPr>
        <w:t>SPRAWOZDANIE MIESIĘCZNE STAŻYSTY</w:t>
      </w:r>
      <w:r>
        <w:rPr>
          <w:rFonts w:cs="Arial"/>
          <w:b/>
        </w:rPr>
        <w:t>/ STAŻYSTKI</w:t>
      </w:r>
      <w:r>
        <w:rPr>
          <w:rFonts w:cs="Arial"/>
        </w:rPr>
        <w:t xml:space="preserve"> </w:t>
      </w:r>
      <w:bookmarkStart w:id="0" w:name="_GoBack"/>
      <w:bookmarkEnd w:id="0"/>
    </w:p>
    <w:p w:rsidR="007214F2" w:rsidRDefault="007214F2" w:rsidP="007214F2">
      <w:pPr>
        <w:spacing w:after="0" w:line="360" w:lineRule="auto"/>
        <w:jc w:val="center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Default="007214F2" w:rsidP="000E7932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Miesiąc sprawozdawczy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Imię i nazwisko  S</w:t>
            </w:r>
            <w:r w:rsidRPr="000F5FC6">
              <w:rPr>
                <w:rFonts w:cs="Arial"/>
              </w:rPr>
              <w:t>tażysty</w:t>
            </w:r>
            <w:r>
              <w:rPr>
                <w:rFonts w:cs="Arial"/>
              </w:rPr>
              <w:t>/ Stażystki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  <w:tr w:rsidR="007214F2" w:rsidRPr="000F5FC6" w:rsidTr="000E7932">
        <w:trPr>
          <w:trHeight w:val="510"/>
        </w:trPr>
        <w:tc>
          <w:tcPr>
            <w:tcW w:w="4605" w:type="dxa"/>
            <w:shd w:val="clear" w:color="auto" w:fill="F2F2F2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  <w:r w:rsidRPr="000F5FC6">
              <w:rPr>
                <w:rFonts w:cs="Arial"/>
              </w:rPr>
              <w:t>Nazwa stanowiska pracy</w:t>
            </w:r>
          </w:p>
        </w:tc>
        <w:tc>
          <w:tcPr>
            <w:tcW w:w="4606" w:type="dxa"/>
            <w:vAlign w:val="center"/>
          </w:tcPr>
          <w:p w:rsidR="007214F2" w:rsidRPr="000F5FC6" w:rsidRDefault="007214F2" w:rsidP="000E7932">
            <w:pPr>
              <w:spacing w:after="0" w:line="360" w:lineRule="auto"/>
              <w:rPr>
                <w:rFonts w:cs="Arial"/>
              </w:rPr>
            </w:pPr>
          </w:p>
        </w:tc>
      </w:tr>
    </w:tbl>
    <w:p w:rsidR="007214F2" w:rsidRDefault="007214F2" w:rsidP="007214F2">
      <w:pPr>
        <w:spacing w:after="0" w:line="360" w:lineRule="auto"/>
        <w:ind w:left="720"/>
        <w:rPr>
          <w:rFonts w:cs="Arial"/>
        </w:rPr>
      </w:pPr>
    </w:p>
    <w:p w:rsidR="007214F2" w:rsidRDefault="007214F2" w:rsidP="007214F2">
      <w:pPr>
        <w:spacing w:after="0" w:line="360" w:lineRule="auto"/>
        <w:ind w:left="720"/>
        <w:rPr>
          <w:rFonts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8662"/>
      </w:tblGrid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proofErr w:type="spellStart"/>
            <w:r w:rsidRPr="00BD2AE5">
              <w:rPr>
                <w:rFonts w:cs="Arial"/>
              </w:rPr>
              <w:t>lp</w:t>
            </w:r>
            <w:proofErr w:type="spellEnd"/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214F2" w:rsidRPr="00163377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  <w:b/>
              </w:rPr>
            </w:pPr>
            <w:r w:rsidRPr="00163377">
              <w:rPr>
                <w:rFonts w:cs="Arial"/>
                <w:b/>
              </w:rPr>
              <w:t>Zakres zadań/czynności zawodowych wykonywanych na stanowisku:</w:t>
            </w: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7214F2" w:rsidRPr="00BD2AE5" w:rsidTr="000E7932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14F2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8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14F2" w:rsidRPr="00BD2AE5" w:rsidRDefault="007214F2" w:rsidP="000E7932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</w:tbl>
    <w:p w:rsidR="007214F2" w:rsidRDefault="007214F2" w:rsidP="007214F2">
      <w:pPr>
        <w:spacing w:after="0" w:line="360" w:lineRule="auto"/>
        <w:rPr>
          <w:rFonts w:cs="Arial"/>
        </w:rPr>
      </w:pPr>
    </w:p>
    <w:p w:rsidR="007214F2" w:rsidRDefault="007214F2" w:rsidP="007214F2">
      <w:pPr>
        <w:spacing w:after="0" w:line="360" w:lineRule="auto"/>
        <w:rPr>
          <w:rFonts w:cs="Arial"/>
        </w:rPr>
      </w:pPr>
    </w:p>
    <w:p w:rsidR="007214F2" w:rsidRPr="00BD2AE5" w:rsidRDefault="007214F2" w:rsidP="007214F2">
      <w:pPr>
        <w:spacing w:after="0" w:line="360" w:lineRule="auto"/>
        <w:rPr>
          <w:rFonts w:cs="Arial"/>
        </w:rPr>
      </w:pPr>
    </w:p>
    <w:p w:rsidR="007214F2" w:rsidRPr="00BD2AE5" w:rsidRDefault="007214F2" w:rsidP="007214F2">
      <w:pPr>
        <w:spacing w:after="0" w:line="360" w:lineRule="auto"/>
      </w:pPr>
      <w:r w:rsidRPr="00BD2AE5">
        <w:t>.........................................................                                                ........................................................</w:t>
      </w:r>
    </w:p>
    <w:p w:rsidR="007214F2" w:rsidRPr="00C7788F" w:rsidRDefault="007214F2" w:rsidP="007214F2">
      <w:pPr>
        <w:spacing w:after="0"/>
      </w:pPr>
      <w:r>
        <w:rPr>
          <w:i/>
        </w:rPr>
        <w:t xml:space="preserve">        </w:t>
      </w:r>
      <w:r w:rsidRPr="00BD2AE5">
        <w:rPr>
          <w:i/>
        </w:rPr>
        <w:t xml:space="preserve"> podpis </w:t>
      </w:r>
      <w:r>
        <w:rPr>
          <w:i/>
        </w:rPr>
        <w:t>Stażysty/ Stażystki</w:t>
      </w:r>
      <w:r w:rsidRPr="00BD2AE5">
        <w:rPr>
          <w:i/>
        </w:rPr>
        <w:t xml:space="preserve">                                                  </w:t>
      </w:r>
      <w:r w:rsidRPr="00BD2AE5">
        <w:rPr>
          <w:i/>
        </w:rPr>
        <w:tab/>
      </w:r>
      <w:r>
        <w:rPr>
          <w:i/>
        </w:rPr>
        <w:t xml:space="preserve">    </w:t>
      </w:r>
      <w:r w:rsidRPr="00BD2AE5">
        <w:rPr>
          <w:i/>
        </w:rPr>
        <w:t xml:space="preserve">podpis i pieczęć </w:t>
      </w:r>
      <w:r>
        <w:rPr>
          <w:i/>
        </w:rPr>
        <w:t>Pracodawcy</w:t>
      </w:r>
    </w:p>
    <w:sectPr w:rsidR="007214F2" w:rsidRPr="00C7788F" w:rsidSect="00471354">
      <w:headerReference w:type="default" r:id="rId9"/>
      <w:footerReference w:type="even" r:id="rId10"/>
      <w:footerReference w:type="default" r:id="rId11"/>
      <w:pgSz w:w="11906" w:h="16838"/>
      <w:pgMar w:top="1560" w:right="1417" w:bottom="1276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DE8" w:rsidRDefault="005A0DE8" w:rsidP="00363A4F">
      <w:pPr>
        <w:spacing w:after="0" w:line="240" w:lineRule="auto"/>
      </w:pPr>
      <w:r>
        <w:separator/>
      </w:r>
    </w:p>
  </w:endnote>
  <w:endnote w:type="continuationSeparator" w:id="0">
    <w:p w:rsidR="005A0DE8" w:rsidRDefault="005A0DE8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471354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79D0E0BA" wp14:editId="5D4A4949">
              <wp:simplePos x="0" y="0"/>
              <wp:positionH relativeFrom="margin">
                <wp:posOffset>-638810</wp:posOffset>
              </wp:positionH>
              <wp:positionV relativeFrom="margin">
                <wp:posOffset>7713980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07.4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L1cCM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0wy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S9XAjN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5EA7055" wp14:editId="0DE41532">
          <wp:simplePos x="0" y="0"/>
          <wp:positionH relativeFrom="column">
            <wp:posOffset>-353060</wp:posOffset>
          </wp:positionH>
          <wp:positionV relativeFrom="paragraph">
            <wp:posOffset>-106045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0DC801" wp14:editId="65BE819D">
              <wp:simplePos x="0" y="0"/>
              <wp:positionH relativeFrom="column">
                <wp:posOffset>-410210</wp:posOffset>
              </wp:positionH>
              <wp:positionV relativeFrom="paragraph">
                <wp:posOffset>-109220</wp:posOffset>
              </wp:positionV>
              <wp:extent cx="7169150" cy="295275"/>
              <wp:effectExtent l="0" t="0" r="0" b="952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Stypendium stażowe z tytułu niniejszej umowy współfinansowane jest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przez Unię Europejską w ramach Europejskiego Funduszu Społecznego</w:t>
                          </w: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471354" w:rsidRPr="00EC36C2" w:rsidRDefault="00471354" w:rsidP="00471354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32.3pt;margin-top:-8.6pt;width:564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" filled="f" stroked="f">
              <v:textbox inset=".5mm,,.5mm">
                <w:txbxContent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Stypendium stażowe z tytułu niniejszej umowy współfinansowane jest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przez Unię Europejską w ramach Europejskiego Funduszu Społecznego</w:t>
                    </w: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471354" w:rsidRPr="00EC36C2" w:rsidRDefault="00471354" w:rsidP="00471354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84A58">
      <w:rPr>
        <w:noProof/>
      </w:rPr>
      <w:drawing>
        <wp:anchor distT="0" distB="0" distL="114300" distR="114300" simplePos="0" relativeHeight="251662336" behindDoc="1" locked="0" layoutInCell="1" allowOverlap="1" wp14:anchorId="587F472B" wp14:editId="25DA1304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18447D" wp14:editId="5008468D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68877293" wp14:editId="2F436C1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DE8" w:rsidRDefault="005A0DE8" w:rsidP="00363A4F">
      <w:pPr>
        <w:spacing w:after="0" w:line="240" w:lineRule="auto"/>
      </w:pPr>
      <w:r>
        <w:separator/>
      </w:r>
    </w:p>
  </w:footnote>
  <w:footnote w:type="continuationSeparator" w:id="0">
    <w:p w:rsidR="005A0DE8" w:rsidRDefault="005A0DE8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7214F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65794AC1" wp14:editId="7935C16D">
          <wp:simplePos x="0" y="0"/>
          <wp:positionH relativeFrom="column">
            <wp:posOffset>-895985</wp:posOffset>
          </wp:positionH>
          <wp:positionV relativeFrom="paragraph">
            <wp:posOffset>-106680</wp:posOffset>
          </wp:positionV>
          <wp:extent cx="7654925" cy="12001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7"/>
    <w:multiLevelType w:val="multi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9"/>
    <w:multiLevelType w:val="multi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9"/>
  </w:num>
  <w:num w:numId="8">
    <w:abstractNumId w:val="14"/>
  </w:num>
  <w:num w:numId="9">
    <w:abstractNumId w:val="6"/>
  </w:num>
  <w:num w:numId="10">
    <w:abstractNumId w:val="7"/>
  </w:num>
  <w:num w:numId="11">
    <w:abstractNumId w:val="10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B3780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71354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0DE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B6338"/>
    <w:rsid w:val="006E094E"/>
    <w:rsid w:val="006F5418"/>
    <w:rsid w:val="006F5C77"/>
    <w:rsid w:val="007214F2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7F0F97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425F2"/>
    <w:rsid w:val="00945180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765FC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3A1"/>
    <w:rsid w:val="00D13C67"/>
    <w:rsid w:val="00D234E2"/>
    <w:rsid w:val="00D30E60"/>
    <w:rsid w:val="00D334C8"/>
    <w:rsid w:val="00D43932"/>
    <w:rsid w:val="00D44E6E"/>
    <w:rsid w:val="00D466F5"/>
    <w:rsid w:val="00D542BF"/>
    <w:rsid w:val="00D56F27"/>
    <w:rsid w:val="00D712DF"/>
    <w:rsid w:val="00D82E2C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439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4393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393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43932"/>
    <w:rPr>
      <w:sz w:val="22"/>
      <w:szCs w:val="22"/>
    </w:rPr>
  </w:style>
  <w:style w:type="character" w:styleId="Pogrubienie">
    <w:name w:val="Strong"/>
    <w:basedOn w:val="Domylnaczcionkaakapitu"/>
    <w:qFormat/>
    <w:rsid w:val="00D43932"/>
    <w:rPr>
      <w:b/>
      <w:bCs/>
    </w:rPr>
  </w:style>
  <w:style w:type="paragraph" w:customStyle="1" w:styleId="Tekstpodstawowy21">
    <w:name w:val="Tekst podstawowy 21"/>
    <w:basedOn w:val="Normalny"/>
    <w:rsid w:val="00D43932"/>
    <w:pPr>
      <w:suppressAutoHyphens/>
      <w:spacing w:after="0" w:line="240" w:lineRule="auto"/>
      <w:jc w:val="both"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D43932"/>
    <w:pPr>
      <w:suppressAutoHyphens/>
      <w:spacing w:after="0" w:line="240" w:lineRule="auto"/>
      <w:jc w:val="both"/>
    </w:pPr>
    <w:rPr>
      <w:rFonts w:ascii="Times New Roman" w:hAnsi="Times New Roman" w:cs="Calibri"/>
      <w:sz w:val="26"/>
      <w:szCs w:val="24"/>
      <w:lang w:eastAsia="ar-SA"/>
    </w:rPr>
  </w:style>
  <w:style w:type="paragraph" w:styleId="Tytu">
    <w:name w:val="Title"/>
    <w:basedOn w:val="Normalny"/>
    <w:next w:val="Normalny"/>
    <w:link w:val="TytuZnak"/>
    <w:qFormat/>
    <w:rsid w:val="00D43932"/>
    <w:pPr>
      <w:suppressAutoHyphens/>
      <w:spacing w:after="0" w:line="240" w:lineRule="auto"/>
      <w:jc w:val="center"/>
    </w:pPr>
    <w:rPr>
      <w:rFonts w:ascii="Times New Roman" w:hAnsi="Times New Roman" w:cs="Calibri"/>
      <w:b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D43932"/>
    <w:rPr>
      <w:rFonts w:ascii="Times New Roman" w:hAnsi="Times New Roman" w:cs="Calibri"/>
      <w:b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439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4393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393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43932"/>
    <w:rPr>
      <w:sz w:val="22"/>
      <w:szCs w:val="22"/>
    </w:rPr>
  </w:style>
  <w:style w:type="character" w:styleId="Pogrubienie">
    <w:name w:val="Strong"/>
    <w:basedOn w:val="Domylnaczcionkaakapitu"/>
    <w:qFormat/>
    <w:rsid w:val="00D43932"/>
    <w:rPr>
      <w:b/>
      <w:bCs/>
    </w:rPr>
  </w:style>
  <w:style w:type="paragraph" w:customStyle="1" w:styleId="Tekstpodstawowy21">
    <w:name w:val="Tekst podstawowy 21"/>
    <w:basedOn w:val="Normalny"/>
    <w:rsid w:val="00D43932"/>
    <w:pPr>
      <w:suppressAutoHyphens/>
      <w:spacing w:after="0" w:line="240" w:lineRule="auto"/>
      <w:jc w:val="both"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D43932"/>
    <w:pPr>
      <w:suppressAutoHyphens/>
      <w:spacing w:after="0" w:line="240" w:lineRule="auto"/>
      <w:jc w:val="both"/>
    </w:pPr>
    <w:rPr>
      <w:rFonts w:ascii="Times New Roman" w:hAnsi="Times New Roman" w:cs="Calibri"/>
      <w:sz w:val="26"/>
      <w:szCs w:val="24"/>
      <w:lang w:eastAsia="ar-SA"/>
    </w:rPr>
  </w:style>
  <w:style w:type="paragraph" w:styleId="Tytu">
    <w:name w:val="Title"/>
    <w:basedOn w:val="Normalny"/>
    <w:next w:val="Normalny"/>
    <w:link w:val="TytuZnak"/>
    <w:qFormat/>
    <w:rsid w:val="00D43932"/>
    <w:pPr>
      <w:suppressAutoHyphens/>
      <w:spacing w:after="0" w:line="240" w:lineRule="auto"/>
      <w:jc w:val="center"/>
    </w:pPr>
    <w:rPr>
      <w:rFonts w:ascii="Times New Roman" w:hAnsi="Times New Roman" w:cs="Calibri"/>
      <w:b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D43932"/>
    <w:rPr>
      <w:rFonts w:ascii="Times New Roman" w:hAnsi="Times New Roman" w:cs="Calibri"/>
      <w:b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FBAFA-1B7E-4414-B7C7-A9637D7F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2014-04-23T07:58:00Z</dcterms:created>
  <dcterms:modified xsi:type="dcterms:W3CDTF">2014-04-23T07:58:00Z</dcterms:modified>
</cp:coreProperties>
</file>